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90187" w14:textId="77777777" w:rsidR="009A6396" w:rsidRPr="00E154A6" w:rsidRDefault="009A6396" w:rsidP="00E154A6">
      <w:pPr>
        <w:rPr>
          <w:rFonts w:ascii="Arial" w:hAnsi="Arial" w:cs="Arial"/>
        </w:rPr>
      </w:pPr>
    </w:p>
    <w:p w14:paraId="3A3C63F2" w14:textId="3E790328" w:rsidR="007F71A0" w:rsidRPr="00E154A6" w:rsidRDefault="002C61D6" w:rsidP="00E154A6">
      <w:pPr>
        <w:spacing w:line="288" w:lineRule="auto"/>
        <w:jc w:val="right"/>
        <w:rPr>
          <w:rFonts w:ascii="Arial" w:hAnsi="Arial" w:cs="Arial"/>
          <w:sz w:val="24"/>
          <w:szCs w:val="24"/>
        </w:rPr>
      </w:pPr>
      <w:r w:rsidRPr="00E154A6">
        <w:rPr>
          <w:rFonts w:ascii="Arial" w:hAnsi="Arial" w:cs="Arial"/>
          <w:sz w:val="24"/>
          <w:szCs w:val="24"/>
        </w:rPr>
        <w:t>……</w:t>
      </w:r>
      <w:proofErr w:type="gramStart"/>
      <w:r w:rsidRPr="00E154A6">
        <w:rPr>
          <w:rFonts w:ascii="Arial" w:hAnsi="Arial" w:cs="Arial"/>
          <w:sz w:val="24"/>
          <w:szCs w:val="24"/>
        </w:rPr>
        <w:t>…….</w:t>
      </w:r>
      <w:proofErr w:type="gramEnd"/>
      <w:r w:rsidRPr="00E154A6">
        <w:rPr>
          <w:rFonts w:ascii="Arial" w:hAnsi="Arial" w:cs="Arial"/>
          <w:sz w:val="24"/>
          <w:szCs w:val="24"/>
        </w:rPr>
        <w:t>.</w:t>
      </w:r>
      <w:r w:rsidR="007F71A0" w:rsidRPr="00E154A6">
        <w:rPr>
          <w:rFonts w:ascii="Arial" w:hAnsi="Arial" w:cs="Arial"/>
          <w:sz w:val="24"/>
          <w:szCs w:val="24"/>
        </w:rPr>
        <w:t>, dn. ………………….</w:t>
      </w:r>
    </w:p>
    <w:p w14:paraId="39D314D4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24"/>
          <w:szCs w:val="24"/>
        </w:rPr>
      </w:pPr>
    </w:p>
    <w:p w14:paraId="71D2E1A7" w14:textId="77777777" w:rsidR="007F71A0" w:rsidRPr="00E154A6" w:rsidRDefault="007F71A0" w:rsidP="00E154A6">
      <w:pPr>
        <w:spacing w:line="288" w:lineRule="auto"/>
        <w:jc w:val="right"/>
        <w:rPr>
          <w:rFonts w:ascii="Arial" w:hAnsi="Arial" w:cs="Arial"/>
          <w:sz w:val="24"/>
          <w:szCs w:val="24"/>
        </w:rPr>
      </w:pPr>
    </w:p>
    <w:p w14:paraId="4227BF4D" w14:textId="42D6B312" w:rsidR="007F71A0" w:rsidRPr="00E154A6" w:rsidRDefault="007F71A0" w:rsidP="00E154A6">
      <w:pPr>
        <w:spacing w:line="288" w:lineRule="auto"/>
        <w:jc w:val="right"/>
        <w:rPr>
          <w:rFonts w:ascii="Arial" w:hAnsi="Arial" w:cs="Arial"/>
          <w:sz w:val="24"/>
          <w:szCs w:val="24"/>
        </w:rPr>
      </w:pPr>
      <w:r w:rsidRPr="00E154A6">
        <w:rPr>
          <w:rFonts w:ascii="Arial" w:hAnsi="Arial" w:cs="Arial"/>
          <w:sz w:val="24"/>
          <w:szCs w:val="24"/>
        </w:rPr>
        <w:t>Kierownik Projektu „</w:t>
      </w:r>
      <w:r w:rsidR="00DB456B" w:rsidRPr="00E154A6">
        <w:rPr>
          <w:rFonts w:ascii="Arial" w:hAnsi="Arial" w:cs="Arial"/>
          <w:sz w:val="24"/>
          <w:szCs w:val="24"/>
        </w:rPr>
        <w:t xml:space="preserve">INNOWACYJNY </w:t>
      </w:r>
      <w:r w:rsidR="00E154A6" w:rsidRPr="00E154A6">
        <w:rPr>
          <w:rFonts w:ascii="Arial" w:hAnsi="Arial" w:cs="Arial"/>
          <w:sz w:val="24"/>
          <w:szCs w:val="24"/>
        </w:rPr>
        <w:t>OUTPLACEMENT</w:t>
      </w:r>
      <w:r w:rsidRPr="00E154A6">
        <w:rPr>
          <w:rFonts w:ascii="Arial" w:hAnsi="Arial" w:cs="Arial"/>
          <w:sz w:val="24"/>
          <w:szCs w:val="24"/>
        </w:rPr>
        <w:t>”</w:t>
      </w:r>
    </w:p>
    <w:p w14:paraId="09E2BBBA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24"/>
          <w:szCs w:val="24"/>
        </w:rPr>
      </w:pPr>
    </w:p>
    <w:p w14:paraId="5A487E60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24"/>
          <w:szCs w:val="24"/>
        </w:rPr>
      </w:pPr>
    </w:p>
    <w:p w14:paraId="2A24FE5F" w14:textId="77777777" w:rsidR="007F71A0" w:rsidRDefault="007F71A0" w:rsidP="00E154A6">
      <w:pPr>
        <w:spacing w:line="288" w:lineRule="auto"/>
        <w:rPr>
          <w:rFonts w:ascii="Arial" w:hAnsi="Arial" w:cs="Arial"/>
          <w:sz w:val="16"/>
          <w:szCs w:val="16"/>
        </w:rPr>
      </w:pPr>
    </w:p>
    <w:p w14:paraId="65ECEDE4" w14:textId="77777777" w:rsidR="00E154A6" w:rsidRPr="00E154A6" w:rsidRDefault="00E154A6" w:rsidP="00E154A6">
      <w:pPr>
        <w:spacing w:line="288" w:lineRule="auto"/>
        <w:rPr>
          <w:rFonts w:ascii="Arial" w:hAnsi="Arial" w:cs="Arial"/>
          <w:sz w:val="16"/>
          <w:szCs w:val="16"/>
        </w:rPr>
      </w:pPr>
    </w:p>
    <w:p w14:paraId="683F3FA7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16"/>
          <w:szCs w:val="16"/>
        </w:rPr>
      </w:pPr>
      <w:r w:rsidRPr="00E154A6">
        <w:rPr>
          <w:rFonts w:ascii="Arial" w:hAnsi="Arial" w:cs="Arial"/>
          <w:sz w:val="16"/>
          <w:szCs w:val="16"/>
        </w:rPr>
        <w:t>………………………………..……………………………..</w:t>
      </w:r>
    </w:p>
    <w:p w14:paraId="5D79CBE6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24"/>
          <w:szCs w:val="24"/>
        </w:rPr>
      </w:pPr>
      <w:r w:rsidRPr="00E154A6">
        <w:rPr>
          <w:rFonts w:ascii="Arial" w:hAnsi="Arial" w:cs="Arial"/>
          <w:sz w:val="24"/>
          <w:szCs w:val="24"/>
        </w:rPr>
        <w:t>(imię i nazwisko uczestnika projektu)</w:t>
      </w:r>
    </w:p>
    <w:p w14:paraId="2490156A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16"/>
          <w:szCs w:val="16"/>
        </w:rPr>
      </w:pPr>
    </w:p>
    <w:p w14:paraId="46925BB3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16"/>
          <w:szCs w:val="16"/>
        </w:rPr>
      </w:pPr>
    </w:p>
    <w:p w14:paraId="77D4B3D9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16"/>
          <w:szCs w:val="16"/>
        </w:rPr>
      </w:pPr>
    </w:p>
    <w:p w14:paraId="36047329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24"/>
          <w:szCs w:val="24"/>
        </w:rPr>
      </w:pPr>
    </w:p>
    <w:p w14:paraId="63C2B1F3" w14:textId="77777777" w:rsidR="007F71A0" w:rsidRPr="00E154A6" w:rsidRDefault="007F71A0" w:rsidP="00E154A6">
      <w:pPr>
        <w:spacing w:line="288" w:lineRule="auto"/>
        <w:rPr>
          <w:rFonts w:ascii="Arial" w:hAnsi="Arial" w:cs="Arial"/>
          <w:b/>
          <w:bCs/>
          <w:sz w:val="30"/>
          <w:szCs w:val="30"/>
        </w:rPr>
      </w:pPr>
    </w:p>
    <w:p w14:paraId="3F31B11C" w14:textId="4D3D69B9" w:rsidR="007F71A0" w:rsidRPr="00E154A6" w:rsidRDefault="007F71A0" w:rsidP="00E154A6">
      <w:pPr>
        <w:spacing w:line="288" w:lineRule="auto"/>
        <w:rPr>
          <w:rFonts w:ascii="Arial" w:hAnsi="Arial" w:cs="Arial"/>
          <w:b/>
          <w:bCs/>
          <w:sz w:val="30"/>
          <w:szCs w:val="30"/>
        </w:rPr>
      </w:pPr>
      <w:r w:rsidRPr="00E154A6">
        <w:rPr>
          <w:rFonts w:ascii="Arial" w:hAnsi="Arial" w:cs="Arial"/>
          <w:b/>
          <w:bCs/>
          <w:sz w:val="30"/>
          <w:szCs w:val="30"/>
        </w:rPr>
        <w:t xml:space="preserve">Odwołanie od oceny w procesie </w:t>
      </w:r>
      <w:r w:rsidR="00CC5843" w:rsidRPr="00E154A6">
        <w:rPr>
          <w:rFonts w:ascii="Arial" w:hAnsi="Arial" w:cs="Arial"/>
          <w:b/>
          <w:bCs/>
          <w:sz w:val="30"/>
          <w:szCs w:val="30"/>
        </w:rPr>
        <w:t xml:space="preserve">oceny biznesplanu </w:t>
      </w:r>
      <w:r w:rsidRPr="00E154A6">
        <w:rPr>
          <w:rFonts w:ascii="Arial" w:hAnsi="Arial" w:cs="Arial"/>
          <w:b/>
          <w:bCs/>
          <w:sz w:val="30"/>
          <w:szCs w:val="30"/>
        </w:rPr>
        <w:t>w projekcie</w:t>
      </w:r>
      <w:r w:rsidR="00E154A6" w:rsidRPr="00E154A6">
        <w:rPr>
          <w:rFonts w:ascii="Arial" w:hAnsi="Arial" w:cs="Arial"/>
          <w:b/>
          <w:bCs/>
          <w:sz w:val="30"/>
          <w:szCs w:val="30"/>
        </w:rPr>
        <w:t xml:space="preserve"> „Innowacyjny </w:t>
      </w:r>
      <w:proofErr w:type="spellStart"/>
      <w:r w:rsidR="00E154A6" w:rsidRPr="00E154A6">
        <w:rPr>
          <w:rFonts w:ascii="Arial" w:hAnsi="Arial" w:cs="Arial"/>
          <w:b/>
          <w:bCs/>
          <w:sz w:val="30"/>
          <w:szCs w:val="30"/>
        </w:rPr>
        <w:t>outplacement</w:t>
      </w:r>
      <w:proofErr w:type="spellEnd"/>
      <w:r w:rsidR="00E154A6" w:rsidRPr="00E154A6">
        <w:rPr>
          <w:rFonts w:ascii="Arial" w:hAnsi="Arial" w:cs="Arial"/>
          <w:b/>
          <w:bCs/>
          <w:sz w:val="30"/>
          <w:szCs w:val="30"/>
        </w:rPr>
        <w:t>”</w:t>
      </w:r>
      <w:r w:rsidRPr="00E154A6">
        <w:rPr>
          <w:rFonts w:ascii="Arial" w:hAnsi="Arial" w:cs="Arial"/>
          <w:b/>
          <w:bCs/>
          <w:sz w:val="30"/>
          <w:szCs w:val="30"/>
        </w:rPr>
        <w:t xml:space="preserve"> </w:t>
      </w:r>
    </w:p>
    <w:p w14:paraId="70646658" w14:textId="77777777" w:rsidR="00CC5843" w:rsidRPr="00E154A6" w:rsidRDefault="00CC5843" w:rsidP="00E154A6">
      <w:pPr>
        <w:spacing w:line="288" w:lineRule="auto"/>
        <w:rPr>
          <w:rFonts w:ascii="Arial" w:hAnsi="Arial" w:cs="Arial"/>
          <w:b/>
          <w:bCs/>
          <w:sz w:val="30"/>
          <w:szCs w:val="30"/>
        </w:rPr>
      </w:pPr>
    </w:p>
    <w:p w14:paraId="56B742BE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24"/>
          <w:szCs w:val="24"/>
        </w:rPr>
      </w:pPr>
      <w:r w:rsidRPr="00E154A6">
        <w:rPr>
          <w:rFonts w:ascii="Arial" w:hAnsi="Arial" w:cs="Arial"/>
          <w:sz w:val="24"/>
          <w:szCs w:val="24"/>
        </w:rPr>
        <w:t xml:space="preserve">Na podstawie </w:t>
      </w:r>
      <w:r w:rsidR="00CC5843" w:rsidRPr="00E154A6">
        <w:rPr>
          <w:rFonts w:ascii="Arial" w:hAnsi="Arial" w:cs="Arial"/>
          <w:sz w:val="24"/>
          <w:szCs w:val="24"/>
        </w:rPr>
        <w:t>zapisów</w:t>
      </w:r>
      <w:r w:rsidRPr="00E154A6">
        <w:rPr>
          <w:rFonts w:ascii="Arial" w:hAnsi="Arial" w:cs="Arial"/>
          <w:sz w:val="24"/>
          <w:szCs w:val="24"/>
        </w:rPr>
        <w:t xml:space="preserve"> regulaminu</w:t>
      </w:r>
      <w:r w:rsidR="00CC5843" w:rsidRPr="00E154A6">
        <w:rPr>
          <w:rFonts w:ascii="Arial" w:hAnsi="Arial" w:cs="Arial"/>
          <w:sz w:val="24"/>
          <w:szCs w:val="24"/>
        </w:rPr>
        <w:t xml:space="preserve"> przyznawania środków</w:t>
      </w:r>
      <w:r w:rsidRPr="00E154A6">
        <w:rPr>
          <w:rFonts w:ascii="Arial" w:hAnsi="Arial" w:cs="Arial"/>
          <w:sz w:val="24"/>
          <w:szCs w:val="24"/>
        </w:rPr>
        <w:t xml:space="preserve">, odwołuję się od oceny, </w:t>
      </w:r>
      <w:proofErr w:type="spellStart"/>
      <w:r w:rsidRPr="00E154A6">
        <w:rPr>
          <w:rFonts w:ascii="Arial" w:hAnsi="Arial" w:cs="Arial"/>
          <w:sz w:val="24"/>
          <w:szCs w:val="24"/>
        </w:rPr>
        <w:t>kt</w:t>
      </w:r>
      <w:r w:rsidRPr="00E154A6">
        <w:rPr>
          <w:rFonts w:ascii="Arial" w:hAnsi="Arial" w:cs="Arial"/>
          <w:sz w:val="24"/>
          <w:szCs w:val="24"/>
          <w:lang w:val="es-ES_tradnl"/>
        </w:rPr>
        <w:t>ó</w:t>
      </w:r>
      <w:r w:rsidRPr="00E154A6">
        <w:rPr>
          <w:rFonts w:ascii="Arial" w:hAnsi="Arial" w:cs="Arial"/>
          <w:sz w:val="24"/>
          <w:szCs w:val="24"/>
        </w:rPr>
        <w:t>r</w:t>
      </w:r>
      <w:r w:rsidR="00CC5843" w:rsidRPr="00E154A6">
        <w:rPr>
          <w:rFonts w:ascii="Arial" w:hAnsi="Arial" w:cs="Arial"/>
          <w:sz w:val="24"/>
          <w:szCs w:val="24"/>
        </w:rPr>
        <w:t>ą</w:t>
      </w:r>
      <w:proofErr w:type="spellEnd"/>
      <w:r w:rsidRPr="00E154A6">
        <w:rPr>
          <w:rFonts w:ascii="Arial" w:hAnsi="Arial" w:cs="Arial"/>
          <w:sz w:val="24"/>
          <w:szCs w:val="24"/>
        </w:rPr>
        <w:t xml:space="preserve"> uzyskałem/</w:t>
      </w:r>
      <w:proofErr w:type="spellStart"/>
      <w:r w:rsidRPr="00E154A6">
        <w:rPr>
          <w:rFonts w:ascii="Arial" w:hAnsi="Arial" w:cs="Arial"/>
          <w:sz w:val="24"/>
          <w:szCs w:val="24"/>
        </w:rPr>
        <w:t>am</w:t>
      </w:r>
      <w:proofErr w:type="spellEnd"/>
      <w:r w:rsidRPr="00E154A6">
        <w:rPr>
          <w:rFonts w:ascii="Arial" w:hAnsi="Arial" w:cs="Arial"/>
          <w:sz w:val="24"/>
          <w:szCs w:val="24"/>
        </w:rPr>
        <w:t xml:space="preserve"> w procesie </w:t>
      </w:r>
      <w:r w:rsidR="00CC5843" w:rsidRPr="00E154A6">
        <w:rPr>
          <w:rFonts w:ascii="Arial" w:hAnsi="Arial" w:cs="Arial"/>
          <w:sz w:val="24"/>
          <w:szCs w:val="24"/>
        </w:rPr>
        <w:t xml:space="preserve">oceny biznesplanu </w:t>
      </w:r>
      <w:r w:rsidRPr="00E154A6">
        <w:rPr>
          <w:rFonts w:ascii="Arial" w:hAnsi="Arial" w:cs="Arial"/>
          <w:sz w:val="24"/>
          <w:szCs w:val="24"/>
        </w:rPr>
        <w:t>i proszę o dopuszczenie do ponownej oceny</w:t>
      </w:r>
      <w:r w:rsidR="00CC5843" w:rsidRPr="00E154A6">
        <w:rPr>
          <w:rFonts w:ascii="Arial" w:hAnsi="Arial" w:cs="Arial"/>
          <w:sz w:val="24"/>
          <w:szCs w:val="24"/>
        </w:rPr>
        <w:t xml:space="preserve"> biznesplanu przez członka Komisji Oceny Biznesplanów, który nie brał udziału w ocenie pierwotnej.</w:t>
      </w:r>
    </w:p>
    <w:p w14:paraId="4F8847C4" w14:textId="7695B15D" w:rsidR="00CC5843" w:rsidRPr="00E154A6" w:rsidRDefault="00CC5843" w:rsidP="00E154A6">
      <w:pPr>
        <w:spacing w:line="288" w:lineRule="auto"/>
        <w:rPr>
          <w:rFonts w:ascii="Arial" w:hAnsi="Arial" w:cs="Arial"/>
          <w:sz w:val="24"/>
          <w:szCs w:val="24"/>
        </w:rPr>
      </w:pPr>
      <w:r w:rsidRPr="00E154A6">
        <w:rPr>
          <w:rFonts w:ascii="Arial" w:hAnsi="Arial" w:cs="Arial"/>
          <w:sz w:val="24"/>
          <w:szCs w:val="24"/>
        </w:rPr>
        <w:t>Zostałem/</w:t>
      </w:r>
      <w:proofErr w:type="spellStart"/>
      <w:r w:rsidRPr="00E154A6">
        <w:rPr>
          <w:rFonts w:ascii="Arial" w:hAnsi="Arial" w:cs="Arial"/>
          <w:sz w:val="24"/>
          <w:szCs w:val="24"/>
        </w:rPr>
        <w:t>am</w:t>
      </w:r>
      <w:proofErr w:type="spellEnd"/>
      <w:r w:rsidRPr="00E154A6">
        <w:rPr>
          <w:rFonts w:ascii="Arial" w:hAnsi="Arial" w:cs="Arial"/>
          <w:sz w:val="24"/>
          <w:szCs w:val="24"/>
        </w:rPr>
        <w:t xml:space="preserve"> poinformowany, że nowa ocena zastąpi ocenę poprzedniego oceniającego (gorszą z</w:t>
      </w:r>
      <w:r w:rsidR="00A74836" w:rsidRPr="00E154A6">
        <w:rPr>
          <w:rFonts w:ascii="Arial" w:hAnsi="Arial" w:cs="Arial"/>
          <w:sz w:val="24"/>
          <w:szCs w:val="24"/>
        </w:rPr>
        <w:t> </w:t>
      </w:r>
      <w:r w:rsidRPr="00E154A6">
        <w:rPr>
          <w:rFonts w:ascii="Arial" w:hAnsi="Arial" w:cs="Arial"/>
          <w:sz w:val="24"/>
          <w:szCs w:val="24"/>
        </w:rPr>
        <w:t xml:space="preserve">dwóch), </w:t>
      </w:r>
      <w:r w:rsidR="00DB456B" w:rsidRPr="00E154A6">
        <w:rPr>
          <w:rFonts w:ascii="Arial" w:hAnsi="Arial" w:cs="Arial"/>
          <w:sz w:val="24"/>
          <w:szCs w:val="24"/>
        </w:rPr>
        <w:t xml:space="preserve">jeśli zostanie poprawiony wynik. </w:t>
      </w:r>
      <w:r w:rsidRPr="00E154A6">
        <w:rPr>
          <w:rFonts w:ascii="Arial" w:hAnsi="Arial" w:cs="Arial"/>
          <w:sz w:val="24"/>
          <w:szCs w:val="24"/>
        </w:rPr>
        <w:t xml:space="preserve">Druga ocena pozostaje bez zmian. </w:t>
      </w:r>
      <w:r w:rsidR="002C61D6" w:rsidRPr="00E154A6">
        <w:rPr>
          <w:rFonts w:ascii="Arial" w:hAnsi="Arial" w:cs="Arial"/>
          <w:sz w:val="24"/>
          <w:szCs w:val="24"/>
        </w:rPr>
        <w:t>Średnia</w:t>
      </w:r>
      <w:r w:rsidRPr="00E154A6">
        <w:rPr>
          <w:rFonts w:ascii="Arial" w:hAnsi="Arial" w:cs="Arial"/>
          <w:sz w:val="24"/>
          <w:szCs w:val="24"/>
        </w:rPr>
        <w:t xml:space="preserve"> punktów z</w:t>
      </w:r>
      <w:r w:rsidR="00DB456B" w:rsidRPr="00E154A6">
        <w:rPr>
          <w:rFonts w:ascii="Arial" w:hAnsi="Arial" w:cs="Arial"/>
          <w:sz w:val="24"/>
          <w:szCs w:val="24"/>
        </w:rPr>
        <w:t> </w:t>
      </w:r>
      <w:r w:rsidRPr="00E154A6">
        <w:rPr>
          <w:rFonts w:ascii="Arial" w:hAnsi="Arial" w:cs="Arial"/>
          <w:sz w:val="24"/>
          <w:szCs w:val="24"/>
        </w:rPr>
        <w:t>dwóch ocen decydować będzie o pozycji na liście.</w:t>
      </w:r>
    </w:p>
    <w:p w14:paraId="3A3614C0" w14:textId="77777777" w:rsidR="00CC5843" w:rsidRPr="00E154A6" w:rsidRDefault="00CC5843" w:rsidP="00E154A6">
      <w:pPr>
        <w:spacing w:line="288" w:lineRule="auto"/>
        <w:rPr>
          <w:rFonts w:ascii="Arial" w:hAnsi="Arial" w:cs="Arial"/>
          <w:sz w:val="24"/>
          <w:szCs w:val="24"/>
        </w:rPr>
      </w:pPr>
    </w:p>
    <w:p w14:paraId="47C6EED4" w14:textId="77777777" w:rsidR="007F71A0" w:rsidRPr="00E154A6" w:rsidRDefault="007F71A0" w:rsidP="00E154A6">
      <w:pPr>
        <w:spacing w:line="288" w:lineRule="auto"/>
        <w:rPr>
          <w:rFonts w:ascii="Arial" w:hAnsi="Arial" w:cs="Arial"/>
          <w:sz w:val="24"/>
          <w:szCs w:val="24"/>
        </w:rPr>
      </w:pPr>
    </w:p>
    <w:p w14:paraId="35C51621" w14:textId="77777777" w:rsidR="007F71A0" w:rsidRPr="00E154A6" w:rsidRDefault="007F71A0" w:rsidP="00E154A6">
      <w:pPr>
        <w:spacing w:line="288" w:lineRule="auto"/>
        <w:rPr>
          <w:rFonts w:ascii="Arial" w:hAnsi="Arial" w:cs="Arial"/>
          <w:b/>
          <w:bCs/>
          <w:sz w:val="24"/>
          <w:szCs w:val="24"/>
        </w:rPr>
      </w:pPr>
      <w:r w:rsidRPr="00E154A6">
        <w:rPr>
          <w:rFonts w:ascii="Arial" w:hAnsi="Arial" w:cs="Arial"/>
          <w:b/>
          <w:bCs/>
          <w:sz w:val="24"/>
          <w:szCs w:val="24"/>
        </w:rPr>
        <w:t>UZASADNIENIE</w:t>
      </w:r>
    </w:p>
    <w:p w14:paraId="64EEC508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  <w:r w:rsidRPr="00E154A6">
        <w:rPr>
          <w:rFonts w:ascii="Arial" w:hAnsi="Arial" w:cs="Arial"/>
          <w:i/>
          <w:iCs/>
          <w:sz w:val="24"/>
          <w:szCs w:val="24"/>
        </w:rPr>
        <w:t xml:space="preserve">(prosimy o dobrze </w:t>
      </w:r>
      <w:r w:rsidRPr="00E154A6">
        <w:rPr>
          <w:rFonts w:ascii="Arial" w:hAnsi="Arial" w:cs="Arial"/>
          <w:b/>
          <w:bCs/>
          <w:i/>
          <w:iCs/>
          <w:sz w:val="24"/>
          <w:szCs w:val="24"/>
        </w:rPr>
        <w:t>wyargumentowane</w:t>
      </w:r>
      <w:r w:rsidRPr="00E154A6">
        <w:rPr>
          <w:rFonts w:ascii="Arial" w:hAnsi="Arial" w:cs="Arial"/>
          <w:i/>
          <w:iCs/>
          <w:sz w:val="24"/>
          <w:szCs w:val="24"/>
        </w:rPr>
        <w:t xml:space="preserve"> uzasadnienie, zawierające </w:t>
      </w:r>
      <w:r w:rsidRPr="00E154A6">
        <w:rPr>
          <w:rFonts w:ascii="Arial" w:hAnsi="Arial" w:cs="Arial"/>
          <w:b/>
          <w:i/>
          <w:iCs/>
          <w:sz w:val="24"/>
          <w:szCs w:val="24"/>
        </w:rPr>
        <w:t>odwołania do oceny</w:t>
      </w:r>
      <w:r w:rsidRPr="00E154A6">
        <w:rPr>
          <w:rFonts w:ascii="Arial" w:hAnsi="Arial" w:cs="Arial"/>
          <w:i/>
          <w:iCs/>
          <w:sz w:val="24"/>
          <w:szCs w:val="24"/>
        </w:rPr>
        <w:t xml:space="preserve">, z </w:t>
      </w:r>
      <w:proofErr w:type="spellStart"/>
      <w:r w:rsidRPr="00E154A6">
        <w:rPr>
          <w:rFonts w:ascii="Arial" w:hAnsi="Arial" w:cs="Arial"/>
          <w:i/>
          <w:iCs/>
          <w:sz w:val="24"/>
          <w:szCs w:val="24"/>
        </w:rPr>
        <w:t>kt</w:t>
      </w:r>
      <w:r w:rsidRPr="00E154A6">
        <w:rPr>
          <w:rFonts w:ascii="Arial" w:hAnsi="Arial" w:cs="Arial"/>
          <w:i/>
          <w:iCs/>
          <w:sz w:val="24"/>
          <w:szCs w:val="24"/>
          <w:lang w:val="es-ES_tradnl"/>
        </w:rPr>
        <w:t>ó</w:t>
      </w:r>
      <w:r w:rsidRPr="00E154A6">
        <w:rPr>
          <w:rFonts w:ascii="Arial" w:hAnsi="Arial" w:cs="Arial"/>
          <w:i/>
          <w:iCs/>
          <w:sz w:val="24"/>
          <w:szCs w:val="24"/>
        </w:rPr>
        <w:t>rą</w:t>
      </w:r>
      <w:proofErr w:type="spellEnd"/>
      <w:r w:rsidRPr="00E154A6">
        <w:rPr>
          <w:rFonts w:ascii="Arial" w:hAnsi="Arial" w:cs="Arial"/>
          <w:i/>
          <w:iCs/>
          <w:sz w:val="24"/>
          <w:szCs w:val="24"/>
        </w:rPr>
        <w:t xml:space="preserve"> </w:t>
      </w:r>
      <w:r w:rsidR="00DB456B" w:rsidRPr="00E154A6">
        <w:rPr>
          <w:rFonts w:ascii="Arial" w:hAnsi="Arial" w:cs="Arial"/>
          <w:i/>
          <w:iCs/>
          <w:sz w:val="24"/>
          <w:szCs w:val="24"/>
        </w:rPr>
        <w:t>Uczestnik</w:t>
      </w:r>
      <w:r w:rsidRPr="00E154A6">
        <w:rPr>
          <w:rFonts w:ascii="Arial" w:hAnsi="Arial" w:cs="Arial"/>
          <w:i/>
          <w:iCs/>
          <w:sz w:val="24"/>
          <w:szCs w:val="24"/>
        </w:rPr>
        <w:t xml:space="preserve"> się nie zgadza/uważa, że oceniający popełnili błąd)</w:t>
      </w:r>
    </w:p>
    <w:p w14:paraId="3709A3F7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07E40F54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532CBFC3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6C58928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132BC443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1114F437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6BE9AC75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E89F378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0D4E4340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0E769D15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774F642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5D1834B1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04AA47BE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138EE48C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6BE27BE4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6AB7BA09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2568CDCD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40AC05D8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2268F72D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2FDF4CAB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248D155D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53795113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02819E5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4D7657C8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50127B95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01BDA7E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79A0C08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6BCC7D46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1EEED5B3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4B8903D3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6264A0A6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4973E8D4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EB7F5C3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25C377E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56C9CE24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16F60E2D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88A98AE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78103E39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22300A05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</w:p>
    <w:p w14:paraId="27FD184B" w14:textId="77777777" w:rsidR="007F71A0" w:rsidRPr="00E154A6" w:rsidRDefault="007F71A0" w:rsidP="00E154A6">
      <w:pPr>
        <w:spacing w:line="288" w:lineRule="auto"/>
        <w:rPr>
          <w:rFonts w:ascii="Arial" w:hAnsi="Arial" w:cs="Arial"/>
          <w:i/>
          <w:iCs/>
          <w:sz w:val="24"/>
          <w:szCs w:val="24"/>
        </w:rPr>
      </w:pPr>
      <w:r w:rsidRPr="00E154A6">
        <w:rPr>
          <w:rFonts w:ascii="Arial" w:hAnsi="Arial" w:cs="Arial"/>
          <w:i/>
          <w:iCs/>
          <w:sz w:val="24"/>
          <w:szCs w:val="24"/>
        </w:rPr>
        <w:t>………………………………….</w:t>
      </w:r>
    </w:p>
    <w:p w14:paraId="3399AABF" w14:textId="77777777" w:rsidR="007F71A0" w:rsidRPr="00E154A6" w:rsidRDefault="007F71A0" w:rsidP="00E154A6">
      <w:pPr>
        <w:spacing w:line="288" w:lineRule="auto"/>
        <w:rPr>
          <w:rFonts w:ascii="Arial" w:hAnsi="Arial" w:cs="Arial"/>
        </w:rPr>
      </w:pPr>
      <w:r w:rsidRPr="00E154A6">
        <w:rPr>
          <w:rFonts w:ascii="Arial" w:hAnsi="Arial" w:cs="Arial"/>
          <w:i/>
          <w:iCs/>
          <w:sz w:val="24"/>
          <w:szCs w:val="24"/>
        </w:rPr>
        <w:t>(</w:t>
      </w:r>
      <w:r w:rsidR="00CC5843" w:rsidRPr="00E154A6">
        <w:rPr>
          <w:rFonts w:ascii="Arial" w:hAnsi="Arial" w:cs="Arial"/>
          <w:i/>
          <w:iCs/>
          <w:sz w:val="24"/>
          <w:szCs w:val="24"/>
        </w:rPr>
        <w:t>podpis</w:t>
      </w:r>
      <w:r w:rsidRPr="00E154A6">
        <w:rPr>
          <w:rFonts w:ascii="Arial" w:hAnsi="Arial" w:cs="Arial"/>
          <w:i/>
          <w:iCs/>
          <w:sz w:val="24"/>
          <w:szCs w:val="24"/>
        </w:rPr>
        <w:t xml:space="preserve"> uczestnika projektu)</w:t>
      </w:r>
    </w:p>
    <w:p w14:paraId="29382F64" w14:textId="77777777" w:rsidR="007E1781" w:rsidRPr="00E154A6" w:rsidRDefault="007E1781" w:rsidP="00E154A6">
      <w:pPr>
        <w:pBdr>
          <w:top w:val="nil"/>
          <w:left w:val="nil"/>
          <w:bottom w:val="nil"/>
          <w:right w:val="nil"/>
          <w:between w:val="nil"/>
          <w:bar w:val="nil"/>
        </w:pBdr>
        <w:spacing w:before="360"/>
        <w:outlineLvl w:val="3"/>
        <w:rPr>
          <w:rFonts w:ascii="Arial" w:hAnsi="Arial" w:cs="Arial"/>
        </w:rPr>
      </w:pPr>
    </w:p>
    <w:sectPr w:rsidR="007E1781" w:rsidRPr="00E154A6" w:rsidSect="00B22034">
      <w:headerReference w:type="default" r:id="rId8"/>
      <w:footerReference w:type="default" r:id="rId9"/>
      <w:pgSz w:w="11906" w:h="16838"/>
      <w:pgMar w:top="1816" w:right="1106" w:bottom="1417" w:left="1417" w:header="0" w:footer="4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CA9A6" w14:textId="77777777" w:rsidR="009D450B" w:rsidRDefault="009D450B" w:rsidP="00001834">
      <w:r>
        <w:separator/>
      </w:r>
    </w:p>
  </w:endnote>
  <w:endnote w:type="continuationSeparator" w:id="0">
    <w:p w14:paraId="398941ED" w14:textId="77777777" w:rsidR="009D450B" w:rsidRDefault="009D450B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CDA4F" w14:textId="77777777" w:rsidR="009D00E1" w:rsidRPr="007F71A0" w:rsidRDefault="009D00E1" w:rsidP="00C17EE3">
    <w:pPr>
      <w:rPr>
        <w:rFonts w:ascii="Arial" w:hAnsi="Arial" w:cs="Arial"/>
        <w:bCs/>
        <w:color w:val="000000"/>
        <w:kern w:val="24"/>
        <w:sz w:val="16"/>
        <w:szCs w:val="16"/>
        <w:lang w:val="en-US"/>
      </w:rPr>
    </w:pP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</w:p>
  <w:p w14:paraId="3DAFBB5A" w14:textId="77777777" w:rsidR="009D00E1" w:rsidRPr="004F71E9" w:rsidRDefault="009D00E1" w:rsidP="00924044">
    <w:pPr>
      <w:pStyle w:val="Nagwek"/>
      <w:textAlignment w:val="baseline"/>
      <w:rPr>
        <w:rFonts w:ascii="Arial" w:hAnsi="Arial" w:cs="Arial"/>
        <w:sz w:val="16"/>
        <w:szCs w:val="16"/>
        <w:lang w:val="en-US"/>
      </w:rPr>
    </w:pPr>
  </w:p>
  <w:p w14:paraId="19B33D72" w14:textId="77777777" w:rsidR="009D00E1" w:rsidRPr="00FC7050" w:rsidRDefault="009D00E1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9F4FE" w14:textId="77777777" w:rsidR="009D450B" w:rsidRDefault="009D450B" w:rsidP="00001834">
      <w:r>
        <w:separator/>
      </w:r>
    </w:p>
  </w:footnote>
  <w:footnote w:type="continuationSeparator" w:id="0">
    <w:p w14:paraId="473E1640" w14:textId="77777777" w:rsidR="009D450B" w:rsidRDefault="009D450B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E7FF1" w14:textId="77777777" w:rsidR="009D00E1" w:rsidRDefault="009D00E1">
    <w:pPr>
      <w:pStyle w:val="Nagwek"/>
    </w:pPr>
  </w:p>
  <w:p w14:paraId="59CF21BB" w14:textId="67FD5CF7" w:rsidR="009D00E1" w:rsidRDefault="00E154A6">
    <w:pPr>
      <w:pStyle w:val="Nagwek"/>
    </w:pPr>
    <w:r w:rsidRPr="00C76E3D">
      <w:rPr>
        <w:rFonts w:ascii="Arial" w:hAnsi="Arial" w:cs="Arial"/>
        <w:noProof/>
      </w:rPr>
      <w:drawing>
        <wp:inline distT="0" distB="0" distL="0" distR="0" wp14:anchorId="7DE45ABA" wp14:editId="3C797A19">
          <wp:extent cx="5486682" cy="704886"/>
          <wp:effectExtent l="0" t="0" r="0" b="0"/>
          <wp:docPr id="80232916" name="Obraz 4" descr="Obraz zawierający tekst, zrzut ekranu, czarne, Czcion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232916" name="Obraz 4" descr="Obraz zawierający tekst, zrzut ekranu, czarne, Czcionka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682" cy="7048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4DF353" w14:textId="77777777" w:rsidR="00AF4203" w:rsidRDefault="00AF4203">
    <w:pPr>
      <w:pStyle w:val="Nagwek"/>
    </w:pPr>
  </w:p>
  <w:p w14:paraId="17799381" w14:textId="77777777" w:rsidR="00FC0870" w:rsidRPr="00D0750A" w:rsidRDefault="00FC0870" w:rsidP="00D0750A">
    <w:pP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Theme="minorHAnsi" w:hAnsiTheme="minorHAns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FEF70FB"/>
    <w:multiLevelType w:val="hybridMultilevel"/>
    <w:tmpl w:val="1AEC1074"/>
    <w:numStyleLink w:val="Zaimportowanystyl4"/>
  </w:abstractNum>
  <w:abstractNum w:abstractNumId="6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EA1021F"/>
    <w:multiLevelType w:val="hybridMultilevel"/>
    <w:tmpl w:val="1AEC1074"/>
    <w:numStyleLink w:val="Zaimportowanystyl4"/>
  </w:abstractNum>
  <w:abstractNum w:abstractNumId="9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3EC53DB1"/>
    <w:multiLevelType w:val="hybridMultilevel"/>
    <w:tmpl w:val="E7D2EB5C"/>
    <w:numStyleLink w:val="Numery"/>
  </w:abstractNum>
  <w:abstractNum w:abstractNumId="13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42F72CFB"/>
    <w:multiLevelType w:val="hybridMultilevel"/>
    <w:tmpl w:val="EF983C82"/>
    <w:numStyleLink w:val="Zaimportowanystyl1"/>
  </w:abstractNum>
  <w:abstractNum w:abstractNumId="15" w15:restartNumberingAfterBreak="0">
    <w:nsid w:val="42F8536B"/>
    <w:multiLevelType w:val="hybridMultilevel"/>
    <w:tmpl w:val="6AE2D3E6"/>
    <w:numStyleLink w:val="Zaimportowanystyl2"/>
  </w:abstractNum>
  <w:abstractNum w:abstractNumId="16" w15:restartNumberingAfterBreak="0">
    <w:nsid w:val="4768218E"/>
    <w:multiLevelType w:val="multilevel"/>
    <w:tmpl w:val="8410BDF4"/>
    <w:numStyleLink w:val="ListaGwna"/>
  </w:abstractNum>
  <w:abstractNum w:abstractNumId="17" w15:restartNumberingAfterBreak="0">
    <w:nsid w:val="5487124D"/>
    <w:multiLevelType w:val="hybridMultilevel"/>
    <w:tmpl w:val="806884E6"/>
    <w:lvl w:ilvl="0" w:tplc="53263C0A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7">
      <w:start w:val="1"/>
      <w:numFmt w:val="lowerLetter"/>
      <w:lvlText w:val="%2)"/>
      <w:lvlJc w:val="left"/>
      <w:pPr>
        <w:ind w:left="360" w:hanging="360"/>
      </w:pPr>
      <w:rPr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C70BCF2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F0A0F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5B66A28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912CF2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67CEB8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06C5260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82793E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56096D63"/>
    <w:multiLevelType w:val="hybridMultilevel"/>
    <w:tmpl w:val="92626206"/>
    <w:numStyleLink w:val="Numery0"/>
  </w:abstractNum>
  <w:abstractNum w:abstractNumId="20" w15:restartNumberingAfterBreak="0">
    <w:nsid w:val="58807E5F"/>
    <w:multiLevelType w:val="hybridMultilevel"/>
    <w:tmpl w:val="BCF6D998"/>
    <w:numStyleLink w:val="Zaimportowanystyl3"/>
  </w:abstractNum>
  <w:abstractNum w:abstractNumId="21" w15:restartNumberingAfterBreak="0">
    <w:nsid w:val="5A0B33E9"/>
    <w:multiLevelType w:val="hybridMultilevel"/>
    <w:tmpl w:val="C2AA6BCE"/>
    <w:numStyleLink w:val="Zaimportowanystyl9"/>
  </w:abstractNum>
  <w:abstractNum w:abstractNumId="22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8BD6110"/>
    <w:multiLevelType w:val="hybridMultilevel"/>
    <w:tmpl w:val="EF983C82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A050DA2"/>
    <w:multiLevelType w:val="hybridMultilevel"/>
    <w:tmpl w:val="DFD8FB60"/>
    <w:numStyleLink w:val="ListaGwna0"/>
  </w:abstractNum>
  <w:abstractNum w:abstractNumId="26" w15:restartNumberingAfterBreak="0">
    <w:nsid w:val="6B56090C"/>
    <w:multiLevelType w:val="multilevel"/>
    <w:tmpl w:val="8410BDF4"/>
    <w:numStyleLink w:val="ListaGwna"/>
  </w:abstractNum>
  <w:abstractNum w:abstractNumId="27" w15:restartNumberingAfterBreak="0">
    <w:nsid w:val="711B6288"/>
    <w:multiLevelType w:val="multilevel"/>
    <w:tmpl w:val="AD2050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403516"/>
    <w:multiLevelType w:val="hybridMultilevel"/>
    <w:tmpl w:val="1BFC00FA"/>
    <w:numStyleLink w:val="Zaimportowanystyl10"/>
  </w:abstractNum>
  <w:abstractNum w:abstractNumId="29" w15:restartNumberingAfterBreak="0">
    <w:nsid w:val="77B2447B"/>
    <w:multiLevelType w:val="hybridMultilevel"/>
    <w:tmpl w:val="E7D2EB5C"/>
    <w:styleLink w:val="Numery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C941E2E"/>
    <w:multiLevelType w:val="hybridMultilevel"/>
    <w:tmpl w:val="23A61406"/>
    <w:numStyleLink w:val="Zaimportowanystyl6"/>
  </w:abstractNum>
  <w:num w:numId="1" w16cid:durableId="1109349548">
    <w:abstractNumId w:val="29"/>
  </w:num>
  <w:num w:numId="2" w16cid:durableId="1838232347">
    <w:abstractNumId w:val="12"/>
  </w:num>
  <w:num w:numId="3" w16cid:durableId="390888861">
    <w:abstractNumId w:val="24"/>
  </w:num>
  <w:num w:numId="4" w16cid:durableId="1680085035">
    <w:abstractNumId w:val="14"/>
  </w:num>
  <w:num w:numId="5" w16cid:durableId="1217005483">
    <w:abstractNumId w:val="12"/>
    <w:lvlOverride w:ilvl="0">
      <w:startOverride w:val="1"/>
    </w:lvlOverride>
  </w:num>
  <w:num w:numId="6" w16cid:durableId="255871958">
    <w:abstractNumId w:val="22"/>
  </w:num>
  <w:num w:numId="7" w16cid:durableId="1630357537">
    <w:abstractNumId w:val="26"/>
  </w:num>
  <w:num w:numId="8" w16cid:durableId="1834252218">
    <w:abstractNumId w:val="11"/>
  </w:num>
  <w:num w:numId="9" w16cid:durableId="1936555030">
    <w:abstractNumId w:val="25"/>
  </w:num>
  <w:num w:numId="10" w16cid:durableId="510029417">
    <w:abstractNumId w:val="26"/>
  </w:num>
  <w:num w:numId="11" w16cid:durableId="1636374250">
    <w:abstractNumId w:val="14"/>
  </w:num>
  <w:num w:numId="12" w16cid:durableId="379598665">
    <w:abstractNumId w:val="12"/>
    <w:lvlOverride w:ilvl="0">
      <w:startOverride w:val="2"/>
      <w:lvl w:ilvl="0" w:tplc="C316BECA">
        <w:start w:val="2"/>
        <w:numFmt w:val="decimal"/>
        <w:lvlText w:val="%1."/>
        <w:lvlJc w:val="left"/>
        <w:pPr>
          <w:tabs>
            <w:tab w:val="left" w:pos="68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E0BC343C">
        <w:start w:val="1"/>
        <w:numFmt w:val="decimal"/>
        <w:lvlText w:val="%2."/>
        <w:lvlJc w:val="left"/>
        <w:pPr>
          <w:tabs>
            <w:tab w:val="left" w:pos="68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BBC0766">
        <w:start w:val="1"/>
        <w:numFmt w:val="decimal"/>
        <w:lvlText w:val="%3."/>
        <w:lvlJc w:val="left"/>
        <w:pPr>
          <w:tabs>
            <w:tab w:val="left" w:pos="68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44468272">
        <w:start w:val="1"/>
        <w:numFmt w:val="decimal"/>
        <w:lvlText w:val="%4."/>
        <w:lvlJc w:val="left"/>
        <w:pPr>
          <w:tabs>
            <w:tab w:val="left" w:pos="68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B1DE35EE">
        <w:start w:val="1"/>
        <w:numFmt w:val="decimal"/>
        <w:lvlText w:val="%5."/>
        <w:lvlJc w:val="left"/>
        <w:pPr>
          <w:tabs>
            <w:tab w:val="left" w:pos="68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541C0A1A">
        <w:start w:val="1"/>
        <w:numFmt w:val="decimal"/>
        <w:lvlText w:val="%6."/>
        <w:lvlJc w:val="left"/>
        <w:pPr>
          <w:tabs>
            <w:tab w:val="left" w:pos="68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E410D16E">
        <w:start w:val="1"/>
        <w:numFmt w:val="decimal"/>
        <w:lvlText w:val="%7."/>
        <w:lvlJc w:val="left"/>
        <w:pPr>
          <w:tabs>
            <w:tab w:val="left" w:pos="68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2640DA8A">
        <w:start w:val="1"/>
        <w:numFmt w:val="decimal"/>
        <w:lvlText w:val="%8."/>
        <w:lvlJc w:val="left"/>
        <w:pPr>
          <w:tabs>
            <w:tab w:val="left" w:pos="68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8E8E47EE">
        <w:start w:val="1"/>
        <w:numFmt w:val="decimal"/>
        <w:lvlText w:val="%9."/>
        <w:lvlJc w:val="left"/>
        <w:pPr>
          <w:tabs>
            <w:tab w:val="left" w:pos="68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673872744">
    <w:abstractNumId w:val="12"/>
    <w:lvlOverride w:ilvl="0">
      <w:startOverride w:val="1"/>
    </w:lvlOverride>
  </w:num>
  <w:num w:numId="14" w16cid:durableId="1562598047">
    <w:abstractNumId w:val="23"/>
  </w:num>
  <w:num w:numId="15" w16cid:durableId="129057941">
    <w:abstractNumId w:val="15"/>
  </w:num>
  <w:num w:numId="16" w16cid:durableId="738527426">
    <w:abstractNumId w:val="12"/>
    <w:lvlOverride w:ilvl="0">
      <w:startOverride w:val="2"/>
    </w:lvlOverride>
  </w:num>
  <w:num w:numId="17" w16cid:durableId="42675276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72465C4C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 w16cid:durableId="1511483775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 w16cid:durableId="1031229820">
    <w:abstractNumId w:val="26"/>
    <w:lvlOverride w:ilvl="0"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left" w:pos="397"/>
            <w:tab w:val="left" w:pos="794"/>
          </w:tabs>
          <w:ind w:left="709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 w16cid:durableId="1420981398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6"/>
      <w:lvl w:ilvl="1" w:tplc="72465C4C">
        <w:start w:val="6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 w16cid:durableId="2038309436">
    <w:abstractNumId w:val="7"/>
  </w:num>
  <w:num w:numId="22" w16cid:durableId="2144348059">
    <w:abstractNumId w:val="20"/>
  </w:num>
  <w:num w:numId="23" w16cid:durableId="76440044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72465C4C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 w16cid:durableId="2106874195">
    <w:abstractNumId w:val="6"/>
  </w:num>
  <w:num w:numId="25" w16cid:durableId="822770139">
    <w:abstractNumId w:val="8"/>
  </w:num>
  <w:num w:numId="26" w16cid:durableId="1480418299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72465C4C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7" w16cid:durableId="571164970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7"/>
      <w:lvl w:ilvl="2">
        <w:start w:val="17"/>
        <w:numFmt w:val="decimal"/>
        <w:lvlText w:val="%3."/>
        <w:lvlJc w:val="left"/>
        <w:pPr>
          <w:tabs>
            <w:tab w:val="left" w:pos="397"/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8" w16cid:durableId="275648711">
    <w:abstractNumId w:val="10"/>
  </w:num>
  <w:num w:numId="29" w16cid:durableId="1860122069">
    <w:abstractNumId w:val="30"/>
  </w:num>
  <w:num w:numId="30" w16cid:durableId="618294142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397"/>
            <w:tab w:val="left" w:pos="794"/>
          </w:tabs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1" w16cid:durableId="1428188208">
    <w:abstractNumId w:val="25"/>
    <w:lvlOverride w:ilvl="0">
      <w:lvl w:ilvl="0" w:tplc="25C0BE34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A585FBC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A6E2F24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8CC9BA4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88E5960">
        <w:start w:val="1"/>
        <w:numFmt w:val="bullet"/>
        <w:lvlText w:val="−"/>
        <w:lvlJc w:val="left"/>
        <w:pPr>
          <w:ind w:left="1266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14E86A60">
        <w:start w:val="1"/>
        <w:numFmt w:val="bullet"/>
        <w:lvlText w:val="-"/>
        <w:lvlJc w:val="left"/>
        <w:pPr>
          <w:tabs>
            <w:tab w:val="left" w:pos="397"/>
            <w:tab w:val="left" w:pos="794"/>
          </w:tabs>
          <w:ind w:left="1588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07416C6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1985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1C003D2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BE6AAAA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 w16cid:durableId="1668094175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2"/>
      <w:lvl w:ilvl="2">
        <w:start w:val="2"/>
        <w:numFmt w:val="decimal"/>
        <w:lvlText w:val="%3)"/>
        <w:lvlJc w:val="left"/>
        <w:pPr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3" w16cid:durableId="1798916266">
    <w:abstractNumId w:val="12"/>
    <w:lvlOverride w:ilvl="0">
      <w:startOverride w:val="8"/>
    </w:lvlOverride>
  </w:num>
  <w:num w:numId="34" w16cid:durableId="514999397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9"/>
      <w:lvl w:ilvl="1" w:tplc="72465C4C">
        <w:start w:val="9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5" w16cid:durableId="1229224549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6" w16cid:durableId="2044357767">
    <w:abstractNumId w:val="25"/>
    <w:lvlOverride w:ilvl="0">
      <w:lvl w:ilvl="0" w:tplc="25C0BE34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4A585FBC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A6E2F24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8CC9BA4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88E5960">
        <w:start w:val="1"/>
        <w:numFmt w:val="bullet"/>
        <w:lvlText w:val="-"/>
        <w:lvlJc w:val="left"/>
        <w:pPr>
          <w:tabs>
            <w:tab w:val="left" w:pos="794"/>
          </w:tabs>
          <w:ind w:left="1191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14E86A60">
        <w:start w:val="1"/>
        <w:numFmt w:val="bullet"/>
        <w:lvlText w:val="-"/>
        <w:lvlJc w:val="left"/>
        <w:pPr>
          <w:tabs>
            <w:tab w:val="left" w:pos="794"/>
          </w:tabs>
          <w:ind w:left="1624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07416C6">
        <w:start w:val="1"/>
        <w:numFmt w:val="bullet"/>
        <w:lvlText w:val="·"/>
        <w:lvlJc w:val="left"/>
        <w:pPr>
          <w:tabs>
            <w:tab w:val="left" w:pos="794"/>
          </w:tabs>
          <w:ind w:left="2021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1C003D2">
        <w:start w:val="1"/>
        <w:numFmt w:val="bullet"/>
        <w:lvlText w:val="·"/>
        <w:lvlJc w:val="left"/>
        <w:pPr>
          <w:tabs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BE6AAAA">
        <w:start w:val="1"/>
        <w:numFmt w:val="bullet"/>
        <w:lvlText w:val="·"/>
        <w:lvlJc w:val="left"/>
        <w:pPr>
          <w:tabs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 w16cid:durableId="339939525">
    <w:abstractNumId w:val="12"/>
  </w:num>
  <w:num w:numId="38" w16cid:durableId="445580987">
    <w:abstractNumId w:val="18"/>
  </w:num>
  <w:num w:numId="39" w16cid:durableId="1420524283">
    <w:abstractNumId w:val="19"/>
  </w:num>
  <w:num w:numId="40" w16cid:durableId="1238710725">
    <w:abstractNumId w:val="13"/>
  </w:num>
  <w:num w:numId="41" w16cid:durableId="461776689">
    <w:abstractNumId w:val="21"/>
  </w:num>
  <w:num w:numId="42" w16cid:durableId="1992320036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72465C4C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3" w16cid:durableId="430902827">
    <w:abstractNumId w:val="20"/>
    <w:lvlOverride w:ilvl="0">
      <w:startOverride w:val="1"/>
      <w:lvl w:ilvl="0" w:tplc="08DC5A1A">
        <w:start w:val="1"/>
        <w:numFmt w:val="lowerLetter"/>
        <w:lvlText w:val="%1)"/>
        <w:lvlJc w:val="left"/>
        <w:pPr>
          <w:tabs>
            <w:tab w:val="left" w:pos="340"/>
          </w:tabs>
          <w:ind w:left="7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1B061ED0">
        <w:start w:val="1"/>
        <w:numFmt w:val="lowerLetter"/>
        <w:lvlText w:val="%2)"/>
        <w:lvlJc w:val="left"/>
        <w:pPr>
          <w:tabs>
            <w:tab w:val="left" w:pos="340"/>
          </w:tabs>
          <w:ind w:left="10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94FE5D78">
        <w:start w:val="1"/>
        <w:numFmt w:val="lowerLetter"/>
        <w:lvlText w:val="%3)"/>
        <w:lvlJc w:val="left"/>
        <w:pPr>
          <w:tabs>
            <w:tab w:val="left" w:pos="340"/>
          </w:tabs>
          <w:ind w:left="17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3B48C38A">
        <w:start w:val="1"/>
        <w:numFmt w:val="lowerLetter"/>
        <w:lvlText w:val="%4)"/>
        <w:lvlJc w:val="left"/>
        <w:pPr>
          <w:tabs>
            <w:tab w:val="left" w:pos="340"/>
          </w:tabs>
          <w:ind w:left="25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3ADA461C">
        <w:start w:val="1"/>
        <w:numFmt w:val="lowerLetter"/>
        <w:lvlText w:val="%5)"/>
        <w:lvlJc w:val="left"/>
        <w:pPr>
          <w:tabs>
            <w:tab w:val="left" w:pos="340"/>
          </w:tabs>
          <w:ind w:left="322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2BEC46D8">
        <w:start w:val="1"/>
        <w:numFmt w:val="lowerLetter"/>
        <w:lvlText w:val="%6)"/>
        <w:lvlJc w:val="left"/>
        <w:pPr>
          <w:tabs>
            <w:tab w:val="left" w:pos="340"/>
          </w:tabs>
          <w:ind w:left="394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1B96B18A">
        <w:start w:val="1"/>
        <w:numFmt w:val="lowerLetter"/>
        <w:lvlText w:val="%7)"/>
        <w:lvlJc w:val="left"/>
        <w:pPr>
          <w:tabs>
            <w:tab w:val="left" w:pos="340"/>
          </w:tabs>
          <w:ind w:left="46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729E723E">
        <w:start w:val="1"/>
        <w:numFmt w:val="lowerLetter"/>
        <w:lvlText w:val="%8)"/>
        <w:lvlJc w:val="left"/>
        <w:pPr>
          <w:tabs>
            <w:tab w:val="left" w:pos="340"/>
          </w:tabs>
          <w:ind w:left="53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1EE80358">
        <w:start w:val="1"/>
        <w:numFmt w:val="lowerLetter"/>
        <w:lvlText w:val="%9)"/>
        <w:lvlJc w:val="left"/>
        <w:pPr>
          <w:tabs>
            <w:tab w:val="left" w:pos="340"/>
          </w:tabs>
          <w:ind w:left="61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4" w16cid:durableId="649137534">
    <w:abstractNumId w:val="19"/>
    <w:lvlOverride w:ilvl="0">
      <w:startOverride w:val="10"/>
      <w:lvl w:ilvl="0" w:tplc="14AA1AE8">
        <w:start w:val="10"/>
        <w:numFmt w:val="decimal"/>
        <w:lvlText w:val="%1."/>
        <w:lvlJc w:val="left"/>
        <w:pPr>
          <w:tabs>
            <w:tab w:val="left" w:pos="34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86562792">
        <w:start w:val="1"/>
        <w:numFmt w:val="decimal"/>
        <w:lvlText w:val="%2."/>
        <w:lvlJc w:val="left"/>
        <w:pPr>
          <w:tabs>
            <w:tab w:val="left" w:pos="34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93F82250">
        <w:start w:val="1"/>
        <w:numFmt w:val="decimal"/>
        <w:lvlText w:val="%3."/>
        <w:lvlJc w:val="left"/>
        <w:pPr>
          <w:tabs>
            <w:tab w:val="left" w:pos="34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C3274FA">
        <w:start w:val="1"/>
        <w:numFmt w:val="decimal"/>
        <w:lvlText w:val="%4."/>
        <w:lvlJc w:val="left"/>
        <w:pPr>
          <w:tabs>
            <w:tab w:val="left" w:pos="34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3A10DC36">
        <w:start w:val="1"/>
        <w:numFmt w:val="decimal"/>
        <w:lvlText w:val="%5."/>
        <w:lvlJc w:val="left"/>
        <w:pPr>
          <w:tabs>
            <w:tab w:val="left" w:pos="34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C012FC6E">
        <w:start w:val="1"/>
        <w:numFmt w:val="decimal"/>
        <w:lvlText w:val="%6."/>
        <w:lvlJc w:val="left"/>
        <w:pPr>
          <w:tabs>
            <w:tab w:val="left" w:pos="34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72A9A64">
        <w:start w:val="1"/>
        <w:numFmt w:val="decimal"/>
        <w:lvlText w:val="%7."/>
        <w:lvlJc w:val="left"/>
        <w:pPr>
          <w:tabs>
            <w:tab w:val="left" w:pos="34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D4047B6">
        <w:start w:val="1"/>
        <w:numFmt w:val="decimal"/>
        <w:lvlText w:val="%8."/>
        <w:lvlJc w:val="left"/>
        <w:pPr>
          <w:tabs>
            <w:tab w:val="left" w:pos="34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9AB6AC30">
        <w:start w:val="1"/>
        <w:numFmt w:val="decimal"/>
        <w:lvlText w:val="%9."/>
        <w:lvlJc w:val="left"/>
        <w:pPr>
          <w:tabs>
            <w:tab w:val="left" w:pos="34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5" w16cid:durableId="713694693">
    <w:abstractNumId w:val="21"/>
    <w:lvlOverride w:ilvl="0">
      <w:startOverride w:val="1"/>
    </w:lvlOverride>
  </w:num>
  <w:num w:numId="46" w16cid:durableId="1740637498">
    <w:abstractNumId w:val="19"/>
    <w:lvlOverride w:ilvl="0">
      <w:startOverride w:val="21"/>
      <w:lvl w:ilvl="0" w:tplc="14AA1AE8">
        <w:start w:val="21"/>
        <w:numFmt w:val="decimal"/>
        <w:lvlText w:val="%1."/>
        <w:lvlJc w:val="left"/>
        <w:pPr>
          <w:tabs>
            <w:tab w:val="num" w:pos="283"/>
            <w:tab w:val="left" w:pos="708"/>
          </w:tabs>
          <w:ind w:left="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86562792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93F82250">
        <w:start w:val="1"/>
        <w:numFmt w:val="decimal"/>
        <w:lvlText w:val="%3."/>
        <w:lvlJc w:val="left"/>
        <w:pPr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C3274FA">
        <w:start w:val="1"/>
        <w:numFmt w:val="decimal"/>
        <w:lvlText w:val="%4."/>
        <w:lvlJc w:val="left"/>
        <w:pPr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3A10DC36">
        <w:start w:val="1"/>
        <w:numFmt w:val="decimal"/>
        <w:lvlText w:val="%5."/>
        <w:lvlJc w:val="left"/>
        <w:pPr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C012FC6E">
        <w:start w:val="1"/>
        <w:numFmt w:val="decimal"/>
        <w:lvlText w:val="%6."/>
        <w:lvlJc w:val="left"/>
        <w:pPr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972A9A64">
        <w:start w:val="1"/>
        <w:numFmt w:val="decimal"/>
        <w:lvlText w:val="%7."/>
        <w:lvlJc w:val="left"/>
        <w:pPr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8D4047B6">
        <w:start w:val="1"/>
        <w:numFmt w:val="decimal"/>
        <w:lvlText w:val="%8."/>
        <w:lvlJc w:val="left"/>
        <w:pPr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9AB6AC30">
        <w:start w:val="1"/>
        <w:numFmt w:val="decimal"/>
        <w:lvlText w:val="%9."/>
        <w:lvlJc w:val="left"/>
        <w:pPr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7" w16cid:durableId="927545289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2"/>
      <w:lvl w:ilvl="1" w:tplc="72465C4C">
        <w:start w:val="2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8" w16cid:durableId="1267689371">
    <w:abstractNumId w:val="9"/>
  </w:num>
  <w:num w:numId="49" w16cid:durableId="1256746925">
    <w:abstractNumId w:val="28"/>
  </w:num>
  <w:num w:numId="50" w16cid:durableId="314838335">
    <w:abstractNumId w:val="12"/>
    <w:lvlOverride w:ilvl="0">
      <w:startOverride w:val="26"/>
    </w:lvlOverride>
  </w:num>
  <w:num w:numId="51" w16cid:durableId="256014310">
    <w:abstractNumId w:val="14"/>
    <w:lvlOverride w:ilvl="0">
      <w:startOverride w:val="1"/>
      <w:lvl w:ilvl="0" w:tplc="A2AE87B4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7"/>
      <w:lvl w:ilvl="1" w:tplc="72465C4C">
        <w:start w:val="27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CE477BC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1CA6CEC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B727A90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8AB4A89C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A64C9EA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998E8ADC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7F6CF49E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2" w16cid:durableId="1612786562">
    <w:abstractNumId w:val="17"/>
  </w:num>
  <w:num w:numId="53" w16cid:durableId="215168433">
    <w:abstractNumId w:val="16"/>
    <w:lvlOverride w:ilvl="0">
      <w:startOverride w:val="1"/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</w:tabs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4" w16cid:durableId="1538349510">
    <w:abstractNumId w:val="16"/>
    <w:lvlOverride w:ilvl="0"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5" w16cid:durableId="1231034672">
    <w:abstractNumId w:val="27"/>
  </w:num>
  <w:num w:numId="56" w16cid:durableId="327178059">
    <w:abstractNumId w:val="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25430"/>
    <w:rsid w:val="00034661"/>
    <w:rsid w:val="00035F78"/>
    <w:rsid w:val="00041D16"/>
    <w:rsid w:val="00056565"/>
    <w:rsid w:val="000612D5"/>
    <w:rsid w:val="00063D40"/>
    <w:rsid w:val="000642D4"/>
    <w:rsid w:val="0007711D"/>
    <w:rsid w:val="000811E2"/>
    <w:rsid w:val="0009322E"/>
    <w:rsid w:val="0009677D"/>
    <w:rsid w:val="000969DC"/>
    <w:rsid w:val="000A2AB3"/>
    <w:rsid w:val="000B6D6F"/>
    <w:rsid w:val="000B6FB2"/>
    <w:rsid w:val="000C0CF5"/>
    <w:rsid w:val="000C1398"/>
    <w:rsid w:val="000D1F9A"/>
    <w:rsid w:val="000D67F0"/>
    <w:rsid w:val="000E26FE"/>
    <w:rsid w:val="000E4230"/>
    <w:rsid w:val="000E4D6D"/>
    <w:rsid w:val="000F03EA"/>
    <w:rsid w:val="000F29B6"/>
    <w:rsid w:val="000F69DD"/>
    <w:rsid w:val="0010105D"/>
    <w:rsid w:val="00110FE2"/>
    <w:rsid w:val="0011225F"/>
    <w:rsid w:val="00113D2D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D26"/>
    <w:rsid w:val="001557C7"/>
    <w:rsid w:val="00155C30"/>
    <w:rsid w:val="00160C2C"/>
    <w:rsid w:val="00170831"/>
    <w:rsid w:val="00170ED9"/>
    <w:rsid w:val="00174674"/>
    <w:rsid w:val="00175E75"/>
    <w:rsid w:val="00183FEE"/>
    <w:rsid w:val="00186233"/>
    <w:rsid w:val="00186335"/>
    <w:rsid w:val="00192A6B"/>
    <w:rsid w:val="00196E18"/>
    <w:rsid w:val="001A2362"/>
    <w:rsid w:val="001A55A3"/>
    <w:rsid w:val="001A7850"/>
    <w:rsid w:val="001B1C4A"/>
    <w:rsid w:val="001B3541"/>
    <w:rsid w:val="001B3E27"/>
    <w:rsid w:val="001C574E"/>
    <w:rsid w:val="001C69DF"/>
    <w:rsid w:val="001C781B"/>
    <w:rsid w:val="001D12B5"/>
    <w:rsid w:val="001E3360"/>
    <w:rsid w:val="001E5FF9"/>
    <w:rsid w:val="001F1815"/>
    <w:rsid w:val="001F2A01"/>
    <w:rsid w:val="001F6EEF"/>
    <w:rsid w:val="00207665"/>
    <w:rsid w:val="002119DF"/>
    <w:rsid w:val="00212A6E"/>
    <w:rsid w:val="00214F5F"/>
    <w:rsid w:val="002211A5"/>
    <w:rsid w:val="002270C7"/>
    <w:rsid w:val="00230577"/>
    <w:rsid w:val="002313B7"/>
    <w:rsid w:val="00241D91"/>
    <w:rsid w:val="0024427E"/>
    <w:rsid w:val="00245A79"/>
    <w:rsid w:val="002513A7"/>
    <w:rsid w:val="0025143A"/>
    <w:rsid w:val="0025765A"/>
    <w:rsid w:val="0026572F"/>
    <w:rsid w:val="00265B68"/>
    <w:rsid w:val="00266567"/>
    <w:rsid w:val="00270BED"/>
    <w:rsid w:val="0027209B"/>
    <w:rsid w:val="0027324D"/>
    <w:rsid w:val="002762A2"/>
    <w:rsid w:val="002A4D74"/>
    <w:rsid w:val="002A65C7"/>
    <w:rsid w:val="002B0FB2"/>
    <w:rsid w:val="002B13C3"/>
    <w:rsid w:val="002B40DD"/>
    <w:rsid w:val="002B7432"/>
    <w:rsid w:val="002C36F4"/>
    <w:rsid w:val="002C4A8F"/>
    <w:rsid w:val="002C61D6"/>
    <w:rsid w:val="002C74EC"/>
    <w:rsid w:val="002E03C1"/>
    <w:rsid w:val="002E3A59"/>
    <w:rsid w:val="002F38B1"/>
    <w:rsid w:val="002F4DF6"/>
    <w:rsid w:val="003003B5"/>
    <w:rsid w:val="00306A7D"/>
    <w:rsid w:val="003128B6"/>
    <w:rsid w:val="00314187"/>
    <w:rsid w:val="00315C37"/>
    <w:rsid w:val="00334C67"/>
    <w:rsid w:val="003364A8"/>
    <w:rsid w:val="00340AB7"/>
    <w:rsid w:val="00340B7F"/>
    <w:rsid w:val="00341107"/>
    <w:rsid w:val="00345B55"/>
    <w:rsid w:val="003509BC"/>
    <w:rsid w:val="0036149C"/>
    <w:rsid w:val="00365542"/>
    <w:rsid w:val="003658FF"/>
    <w:rsid w:val="0036693A"/>
    <w:rsid w:val="00367B0B"/>
    <w:rsid w:val="00370BAC"/>
    <w:rsid w:val="0038010D"/>
    <w:rsid w:val="003832DA"/>
    <w:rsid w:val="00385F8A"/>
    <w:rsid w:val="00393257"/>
    <w:rsid w:val="00393970"/>
    <w:rsid w:val="003A2EBE"/>
    <w:rsid w:val="003A391F"/>
    <w:rsid w:val="003A432E"/>
    <w:rsid w:val="003B546C"/>
    <w:rsid w:val="003B6052"/>
    <w:rsid w:val="003C1762"/>
    <w:rsid w:val="003C1D21"/>
    <w:rsid w:val="003D0DEE"/>
    <w:rsid w:val="003D105B"/>
    <w:rsid w:val="003D16DD"/>
    <w:rsid w:val="003D2293"/>
    <w:rsid w:val="003D6874"/>
    <w:rsid w:val="003D6E62"/>
    <w:rsid w:val="003E3B43"/>
    <w:rsid w:val="003E7B98"/>
    <w:rsid w:val="003F0CFE"/>
    <w:rsid w:val="003F0EDB"/>
    <w:rsid w:val="003F4078"/>
    <w:rsid w:val="0040181D"/>
    <w:rsid w:val="00407F38"/>
    <w:rsid w:val="0041363A"/>
    <w:rsid w:val="004244D0"/>
    <w:rsid w:val="00425C6B"/>
    <w:rsid w:val="00431F34"/>
    <w:rsid w:val="00441E75"/>
    <w:rsid w:val="00446739"/>
    <w:rsid w:val="00451049"/>
    <w:rsid w:val="00452097"/>
    <w:rsid w:val="0046000C"/>
    <w:rsid w:val="00460508"/>
    <w:rsid w:val="0049363A"/>
    <w:rsid w:val="0049480E"/>
    <w:rsid w:val="0049492A"/>
    <w:rsid w:val="00495091"/>
    <w:rsid w:val="004A1AB0"/>
    <w:rsid w:val="004A219F"/>
    <w:rsid w:val="004A536E"/>
    <w:rsid w:val="004A6C6D"/>
    <w:rsid w:val="004A747A"/>
    <w:rsid w:val="004B0E79"/>
    <w:rsid w:val="004E223D"/>
    <w:rsid w:val="004E3C0E"/>
    <w:rsid w:val="004E509B"/>
    <w:rsid w:val="004E759E"/>
    <w:rsid w:val="004F0284"/>
    <w:rsid w:val="004F1DFC"/>
    <w:rsid w:val="004F71E9"/>
    <w:rsid w:val="005019A3"/>
    <w:rsid w:val="00517CF9"/>
    <w:rsid w:val="00521018"/>
    <w:rsid w:val="005370AF"/>
    <w:rsid w:val="005424DC"/>
    <w:rsid w:val="00546D35"/>
    <w:rsid w:val="0055230B"/>
    <w:rsid w:val="005619DE"/>
    <w:rsid w:val="00561CA3"/>
    <w:rsid w:val="005634DE"/>
    <w:rsid w:val="00572B1D"/>
    <w:rsid w:val="005735D0"/>
    <w:rsid w:val="00575442"/>
    <w:rsid w:val="00576985"/>
    <w:rsid w:val="00584843"/>
    <w:rsid w:val="00587953"/>
    <w:rsid w:val="00590AD4"/>
    <w:rsid w:val="00591519"/>
    <w:rsid w:val="0059225F"/>
    <w:rsid w:val="00594062"/>
    <w:rsid w:val="00594728"/>
    <w:rsid w:val="005A1108"/>
    <w:rsid w:val="005A1218"/>
    <w:rsid w:val="005A1D80"/>
    <w:rsid w:val="005A21EC"/>
    <w:rsid w:val="005A344B"/>
    <w:rsid w:val="005A7ED1"/>
    <w:rsid w:val="005B5E2D"/>
    <w:rsid w:val="005B62C4"/>
    <w:rsid w:val="005C001A"/>
    <w:rsid w:val="005C3F9B"/>
    <w:rsid w:val="005D2F9E"/>
    <w:rsid w:val="005D5C40"/>
    <w:rsid w:val="005D5C56"/>
    <w:rsid w:val="005E109B"/>
    <w:rsid w:val="005E1C3C"/>
    <w:rsid w:val="005E46BE"/>
    <w:rsid w:val="005E7063"/>
    <w:rsid w:val="00600607"/>
    <w:rsid w:val="0060489B"/>
    <w:rsid w:val="006066FB"/>
    <w:rsid w:val="00611ACC"/>
    <w:rsid w:val="006143A6"/>
    <w:rsid w:val="00620518"/>
    <w:rsid w:val="006217E5"/>
    <w:rsid w:val="00624FDB"/>
    <w:rsid w:val="006277B0"/>
    <w:rsid w:val="00631653"/>
    <w:rsid w:val="00634046"/>
    <w:rsid w:val="00636BB7"/>
    <w:rsid w:val="00642071"/>
    <w:rsid w:val="006429EC"/>
    <w:rsid w:val="006458A0"/>
    <w:rsid w:val="006469A6"/>
    <w:rsid w:val="00646D38"/>
    <w:rsid w:val="00651270"/>
    <w:rsid w:val="00670BBA"/>
    <w:rsid w:val="006758A1"/>
    <w:rsid w:val="00677B10"/>
    <w:rsid w:val="00681BF5"/>
    <w:rsid w:val="00682480"/>
    <w:rsid w:val="00684C87"/>
    <w:rsid w:val="0069652F"/>
    <w:rsid w:val="006A3155"/>
    <w:rsid w:val="006A31A6"/>
    <w:rsid w:val="006A701B"/>
    <w:rsid w:val="006A753B"/>
    <w:rsid w:val="006B096A"/>
    <w:rsid w:val="006C00FB"/>
    <w:rsid w:val="006C0517"/>
    <w:rsid w:val="006F2A6A"/>
    <w:rsid w:val="006F3AC4"/>
    <w:rsid w:val="007002F4"/>
    <w:rsid w:val="007005A7"/>
    <w:rsid w:val="00705ABC"/>
    <w:rsid w:val="00716A96"/>
    <w:rsid w:val="00720099"/>
    <w:rsid w:val="00720BBC"/>
    <w:rsid w:val="0072571D"/>
    <w:rsid w:val="007318BF"/>
    <w:rsid w:val="00733A5F"/>
    <w:rsid w:val="00733C95"/>
    <w:rsid w:val="0074095D"/>
    <w:rsid w:val="007418E1"/>
    <w:rsid w:val="007473BC"/>
    <w:rsid w:val="0075056A"/>
    <w:rsid w:val="00750BF1"/>
    <w:rsid w:val="0077593C"/>
    <w:rsid w:val="00782FD8"/>
    <w:rsid w:val="00787696"/>
    <w:rsid w:val="00791ED0"/>
    <w:rsid w:val="00797EC7"/>
    <w:rsid w:val="007A2DC6"/>
    <w:rsid w:val="007B43C3"/>
    <w:rsid w:val="007C4441"/>
    <w:rsid w:val="007C71FD"/>
    <w:rsid w:val="007D01FB"/>
    <w:rsid w:val="007E14A3"/>
    <w:rsid w:val="007E1781"/>
    <w:rsid w:val="007E3B98"/>
    <w:rsid w:val="007F71A0"/>
    <w:rsid w:val="00803662"/>
    <w:rsid w:val="00807624"/>
    <w:rsid w:val="0081070D"/>
    <w:rsid w:val="00815EDE"/>
    <w:rsid w:val="008320F4"/>
    <w:rsid w:val="00836C58"/>
    <w:rsid w:val="00837800"/>
    <w:rsid w:val="00853D95"/>
    <w:rsid w:val="00854635"/>
    <w:rsid w:val="008549E6"/>
    <w:rsid w:val="00860F92"/>
    <w:rsid w:val="008623A1"/>
    <w:rsid w:val="008637E8"/>
    <w:rsid w:val="00864A18"/>
    <w:rsid w:val="00866EBD"/>
    <w:rsid w:val="00882FEE"/>
    <w:rsid w:val="008861BE"/>
    <w:rsid w:val="00886474"/>
    <w:rsid w:val="00891E62"/>
    <w:rsid w:val="00893685"/>
    <w:rsid w:val="008A3511"/>
    <w:rsid w:val="008B2129"/>
    <w:rsid w:val="008C2316"/>
    <w:rsid w:val="008D21AD"/>
    <w:rsid w:val="008E7320"/>
    <w:rsid w:val="008F0770"/>
    <w:rsid w:val="009022A5"/>
    <w:rsid w:val="00902BC4"/>
    <w:rsid w:val="0091387C"/>
    <w:rsid w:val="0091537E"/>
    <w:rsid w:val="00920CD0"/>
    <w:rsid w:val="00920E01"/>
    <w:rsid w:val="00921CD6"/>
    <w:rsid w:val="00924044"/>
    <w:rsid w:val="00950664"/>
    <w:rsid w:val="009568E0"/>
    <w:rsid w:val="00956AD7"/>
    <w:rsid w:val="00962E9C"/>
    <w:rsid w:val="00962F25"/>
    <w:rsid w:val="00963681"/>
    <w:rsid w:val="00964EB8"/>
    <w:rsid w:val="00972543"/>
    <w:rsid w:val="0097731C"/>
    <w:rsid w:val="009858E1"/>
    <w:rsid w:val="0099389E"/>
    <w:rsid w:val="009A0ED5"/>
    <w:rsid w:val="009A6396"/>
    <w:rsid w:val="009B2EE8"/>
    <w:rsid w:val="009B61EF"/>
    <w:rsid w:val="009C47F1"/>
    <w:rsid w:val="009D00E1"/>
    <w:rsid w:val="009D450B"/>
    <w:rsid w:val="009D61B0"/>
    <w:rsid w:val="009E1285"/>
    <w:rsid w:val="009E27BB"/>
    <w:rsid w:val="009E72B5"/>
    <w:rsid w:val="009F0178"/>
    <w:rsid w:val="009F22B2"/>
    <w:rsid w:val="009F2EBB"/>
    <w:rsid w:val="009F3CC6"/>
    <w:rsid w:val="00A024AC"/>
    <w:rsid w:val="00A11ADE"/>
    <w:rsid w:val="00A132E4"/>
    <w:rsid w:val="00A158E4"/>
    <w:rsid w:val="00A279CE"/>
    <w:rsid w:val="00A30CB1"/>
    <w:rsid w:val="00A32656"/>
    <w:rsid w:val="00A336C3"/>
    <w:rsid w:val="00A33732"/>
    <w:rsid w:val="00A440D7"/>
    <w:rsid w:val="00A44D64"/>
    <w:rsid w:val="00A50B02"/>
    <w:rsid w:val="00A5159F"/>
    <w:rsid w:val="00A57358"/>
    <w:rsid w:val="00A60FBE"/>
    <w:rsid w:val="00A66339"/>
    <w:rsid w:val="00A74836"/>
    <w:rsid w:val="00A7748D"/>
    <w:rsid w:val="00A775E5"/>
    <w:rsid w:val="00A83B97"/>
    <w:rsid w:val="00A932E9"/>
    <w:rsid w:val="00A94F87"/>
    <w:rsid w:val="00A969E0"/>
    <w:rsid w:val="00AA5404"/>
    <w:rsid w:val="00AB0952"/>
    <w:rsid w:val="00AB7555"/>
    <w:rsid w:val="00AC0C53"/>
    <w:rsid w:val="00AD2482"/>
    <w:rsid w:val="00AD751A"/>
    <w:rsid w:val="00AE1ADC"/>
    <w:rsid w:val="00AE38A9"/>
    <w:rsid w:val="00AE4F05"/>
    <w:rsid w:val="00AF086D"/>
    <w:rsid w:val="00AF4203"/>
    <w:rsid w:val="00AF48A4"/>
    <w:rsid w:val="00AF6683"/>
    <w:rsid w:val="00B10375"/>
    <w:rsid w:val="00B14CA1"/>
    <w:rsid w:val="00B1587D"/>
    <w:rsid w:val="00B22034"/>
    <w:rsid w:val="00B275C4"/>
    <w:rsid w:val="00B30835"/>
    <w:rsid w:val="00B3388B"/>
    <w:rsid w:val="00B368F5"/>
    <w:rsid w:val="00B54A39"/>
    <w:rsid w:val="00B56BC3"/>
    <w:rsid w:val="00B57A23"/>
    <w:rsid w:val="00B6141B"/>
    <w:rsid w:val="00B65804"/>
    <w:rsid w:val="00B6690C"/>
    <w:rsid w:val="00B712F5"/>
    <w:rsid w:val="00B74661"/>
    <w:rsid w:val="00B80C1C"/>
    <w:rsid w:val="00B84031"/>
    <w:rsid w:val="00B8573E"/>
    <w:rsid w:val="00B876EC"/>
    <w:rsid w:val="00B92857"/>
    <w:rsid w:val="00B96BDF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2144"/>
    <w:rsid w:val="00BF59F7"/>
    <w:rsid w:val="00BF60D4"/>
    <w:rsid w:val="00C00D7D"/>
    <w:rsid w:val="00C17EE3"/>
    <w:rsid w:val="00C379CE"/>
    <w:rsid w:val="00C41356"/>
    <w:rsid w:val="00C4424F"/>
    <w:rsid w:val="00C44609"/>
    <w:rsid w:val="00C500EF"/>
    <w:rsid w:val="00C55638"/>
    <w:rsid w:val="00C6565F"/>
    <w:rsid w:val="00C84AB3"/>
    <w:rsid w:val="00CA1E70"/>
    <w:rsid w:val="00CB0684"/>
    <w:rsid w:val="00CB5E41"/>
    <w:rsid w:val="00CC5843"/>
    <w:rsid w:val="00CC74A8"/>
    <w:rsid w:val="00CD4E75"/>
    <w:rsid w:val="00CD6A28"/>
    <w:rsid w:val="00CF2F56"/>
    <w:rsid w:val="00CF6F22"/>
    <w:rsid w:val="00CF708C"/>
    <w:rsid w:val="00CF7ED3"/>
    <w:rsid w:val="00D0264F"/>
    <w:rsid w:val="00D0750A"/>
    <w:rsid w:val="00D07ADC"/>
    <w:rsid w:val="00D1643E"/>
    <w:rsid w:val="00D17780"/>
    <w:rsid w:val="00D24974"/>
    <w:rsid w:val="00D33CDB"/>
    <w:rsid w:val="00D356ED"/>
    <w:rsid w:val="00D35FCF"/>
    <w:rsid w:val="00D40269"/>
    <w:rsid w:val="00D415F4"/>
    <w:rsid w:val="00D436B2"/>
    <w:rsid w:val="00D456FE"/>
    <w:rsid w:val="00D45D5F"/>
    <w:rsid w:val="00D47317"/>
    <w:rsid w:val="00D53959"/>
    <w:rsid w:val="00D6338E"/>
    <w:rsid w:val="00D6610B"/>
    <w:rsid w:val="00D716EA"/>
    <w:rsid w:val="00D83365"/>
    <w:rsid w:val="00D927E1"/>
    <w:rsid w:val="00DA0580"/>
    <w:rsid w:val="00DA1F88"/>
    <w:rsid w:val="00DA5308"/>
    <w:rsid w:val="00DB456B"/>
    <w:rsid w:val="00DB6716"/>
    <w:rsid w:val="00DC153C"/>
    <w:rsid w:val="00DC58EA"/>
    <w:rsid w:val="00DD3B8A"/>
    <w:rsid w:val="00DE3620"/>
    <w:rsid w:val="00DF4068"/>
    <w:rsid w:val="00DF5253"/>
    <w:rsid w:val="00DF5DC9"/>
    <w:rsid w:val="00E029E1"/>
    <w:rsid w:val="00E047FE"/>
    <w:rsid w:val="00E06B1F"/>
    <w:rsid w:val="00E10698"/>
    <w:rsid w:val="00E10C3C"/>
    <w:rsid w:val="00E12845"/>
    <w:rsid w:val="00E154A6"/>
    <w:rsid w:val="00E166E9"/>
    <w:rsid w:val="00E2162D"/>
    <w:rsid w:val="00E21ED1"/>
    <w:rsid w:val="00E26947"/>
    <w:rsid w:val="00E41FEB"/>
    <w:rsid w:val="00E43AFC"/>
    <w:rsid w:val="00E44A69"/>
    <w:rsid w:val="00E50D43"/>
    <w:rsid w:val="00E53327"/>
    <w:rsid w:val="00E66347"/>
    <w:rsid w:val="00E66B30"/>
    <w:rsid w:val="00E706FC"/>
    <w:rsid w:val="00E754D2"/>
    <w:rsid w:val="00E80F93"/>
    <w:rsid w:val="00E92A30"/>
    <w:rsid w:val="00E94933"/>
    <w:rsid w:val="00EA071F"/>
    <w:rsid w:val="00EA382B"/>
    <w:rsid w:val="00EB3E0F"/>
    <w:rsid w:val="00EB7973"/>
    <w:rsid w:val="00EC054F"/>
    <w:rsid w:val="00ED1B54"/>
    <w:rsid w:val="00ED49A2"/>
    <w:rsid w:val="00ED65B9"/>
    <w:rsid w:val="00EE5405"/>
    <w:rsid w:val="00EE648C"/>
    <w:rsid w:val="00EF0374"/>
    <w:rsid w:val="00EF0A63"/>
    <w:rsid w:val="00EF19C6"/>
    <w:rsid w:val="00EF4FE3"/>
    <w:rsid w:val="00F01C50"/>
    <w:rsid w:val="00F10924"/>
    <w:rsid w:val="00F13C39"/>
    <w:rsid w:val="00F158AA"/>
    <w:rsid w:val="00F23D33"/>
    <w:rsid w:val="00F2519F"/>
    <w:rsid w:val="00F418A7"/>
    <w:rsid w:val="00F4468E"/>
    <w:rsid w:val="00F4690C"/>
    <w:rsid w:val="00F530BD"/>
    <w:rsid w:val="00F53953"/>
    <w:rsid w:val="00F565D4"/>
    <w:rsid w:val="00F566B8"/>
    <w:rsid w:val="00F60C7A"/>
    <w:rsid w:val="00F64A5B"/>
    <w:rsid w:val="00F64E41"/>
    <w:rsid w:val="00F67CE9"/>
    <w:rsid w:val="00F71E66"/>
    <w:rsid w:val="00F73DFB"/>
    <w:rsid w:val="00F8272A"/>
    <w:rsid w:val="00F82DD8"/>
    <w:rsid w:val="00F918AA"/>
    <w:rsid w:val="00F94483"/>
    <w:rsid w:val="00FB10F1"/>
    <w:rsid w:val="00FC0870"/>
    <w:rsid w:val="00FC1A94"/>
    <w:rsid w:val="00FC30D5"/>
    <w:rsid w:val="00FC6352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4011F2"/>
  <w15:docId w15:val="{AAA7ACAB-DD84-124E-844B-218DC040E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FC7050"/>
  </w:style>
  <w:style w:type="character" w:styleId="Odwoanieprzypisudolnego">
    <w:name w:val="footnote reference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99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uiPriority w:val="59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semiHidden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  <w:pPr>
      <w:numPr>
        <w:numId w:val="1"/>
      </w:numPr>
    </w:pPr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3"/>
      </w:numPr>
    </w:pPr>
  </w:style>
  <w:style w:type="numbering" w:customStyle="1" w:styleId="ListaGwna">
    <w:name w:val="#ListaGłówna"/>
    <w:rsid w:val="006458A0"/>
    <w:pPr>
      <w:numPr>
        <w:numId w:val="6"/>
      </w:numPr>
    </w:pPr>
  </w:style>
  <w:style w:type="numbering" w:customStyle="1" w:styleId="ListaGwna0">
    <w:name w:val="#ListaGłówna.0"/>
    <w:rsid w:val="006458A0"/>
    <w:pPr>
      <w:numPr>
        <w:numId w:val="8"/>
      </w:numPr>
    </w:pPr>
  </w:style>
  <w:style w:type="numbering" w:customStyle="1" w:styleId="Zaimportowanystyl2">
    <w:name w:val="Zaimportowany styl 2"/>
    <w:rsid w:val="006458A0"/>
    <w:pPr>
      <w:numPr>
        <w:numId w:val="14"/>
      </w:numPr>
    </w:pPr>
  </w:style>
  <w:style w:type="numbering" w:customStyle="1" w:styleId="Zaimportowanystyl3">
    <w:name w:val="Zaimportowany styl 3"/>
    <w:rsid w:val="006458A0"/>
    <w:pPr>
      <w:numPr>
        <w:numId w:val="21"/>
      </w:numPr>
    </w:pPr>
  </w:style>
  <w:style w:type="numbering" w:customStyle="1" w:styleId="Zaimportowanystyl4">
    <w:name w:val="Zaimportowany styl 4"/>
    <w:rsid w:val="006458A0"/>
    <w:pPr>
      <w:numPr>
        <w:numId w:val="24"/>
      </w:numPr>
    </w:pPr>
  </w:style>
  <w:style w:type="numbering" w:customStyle="1" w:styleId="Zaimportowanystyl6">
    <w:name w:val="Zaimportowany styl 6"/>
    <w:rsid w:val="006458A0"/>
    <w:pPr>
      <w:numPr>
        <w:numId w:val="28"/>
      </w:numPr>
    </w:pPr>
  </w:style>
  <w:style w:type="numbering" w:customStyle="1" w:styleId="Numery0">
    <w:name w:val="Numery.0"/>
    <w:rsid w:val="006458A0"/>
    <w:pPr>
      <w:numPr>
        <w:numId w:val="38"/>
      </w:numPr>
    </w:pPr>
  </w:style>
  <w:style w:type="numbering" w:customStyle="1" w:styleId="Zaimportowanystyl9">
    <w:name w:val="Zaimportowany styl 9"/>
    <w:rsid w:val="006458A0"/>
    <w:pPr>
      <w:numPr>
        <w:numId w:val="40"/>
      </w:numPr>
    </w:pPr>
  </w:style>
  <w:style w:type="numbering" w:customStyle="1" w:styleId="Zaimportowanystyl10">
    <w:name w:val="Zaimportowany styl 10"/>
    <w:rsid w:val="006458A0"/>
    <w:pPr>
      <w:numPr>
        <w:numId w:val="48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FC635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7E178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D97D1-DE58-F740-9C90-D3299B51B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863</Characters>
  <Application>Microsoft Office Word</Application>
  <DocSecurity>0</DocSecurity>
  <Lines>53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961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Dominik Majewski</cp:lastModifiedBy>
  <cp:revision>2</cp:revision>
  <cp:lastPrinted>2019-03-13T10:14:00Z</cp:lastPrinted>
  <dcterms:created xsi:type="dcterms:W3CDTF">2026-01-12T11:14:00Z</dcterms:created>
  <dcterms:modified xsi:type="dcterms:W3CDTF">2026-01-12T11:14:00Z</dcterms:modified>
</cp:coreProperties>
</file>